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89528" w14:textId="77777777" w:rsidR="00FA1073" w:rsidRDefault="002A7D2B" w:rsidP="00FA1073">
      <w:pPr>
        <w:rPr>
          <w:rFonts w:ascii="Times New Roman" w:hAnsi="Times New Roman"/>
          <w:sz w:val="24"/>
        </w:rPr>
      </w:pPr>
      <w:r w:rsidRPr="009F454D">
        <w:rPr>
          <w:noProof/>
          <w:sz w:val="52"/>
          <w:szCs w:val="52"/>
        </w:rPr>
        <w:drawing>
          <wp:anchor distT="0" distB="0" distL="114300" distR="114300" simplePos="0" relativeHeight="251658240" behindDoc="1" locked="0" layoutInCell="1" allowOverlap="1" wp14:anchorId="7A8970D9" wp14:editId="015C16B4">
            <wp:simplePos x="0" y="0"/>
            <wp:positionH relativeFrom="column">
              <wp:posOffset>0</wp:posOffset>
            </wp:positionH>
            <wp:positionV relativeFrom="paragraph">
              <wp:posOffset>0</wp:posOffset>
            </wp:positionV>
            <wp:extent cx="1009650" cy="1504950"/>
            <wp:effectExtent l="0" t="0" r="0" b="0"/>
            <wp:wrapTight wrapText="bothSides">
              <wp:wrapPolygon edited="0">
                <wp:start x="0" y="0"/>
                <wp:lineTo x="0" y="21327"/>
                <wp:lineTo x="21192" y="21327"/>
                <wp:lineTo x="21192" y="0"/>
                <wp:lineTo x="0" y="0"/>
              </wp:wrapPolygon>
            </wp:wrapTight>
            <wp:docPr id="2" name="Picture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F0B93" w14:textId="77777777" w:rsidR="002A7D2B" w:rsidRPr="006A5628" w:rsidRDefault="002A7D2B" w:rsidP="00FA1073">
      <w:pPr>
        <w:rPr>
          <w:rFonts w:ascii="Times New Roman" w:hAnsi="Times New Roman"/>
          <w:sz w:val="24"/>
        </w:rPr>
      </w:pPr>
    </w:p>
    <w:p w14:paraId="208C03C2" w14:textId="77777777" w:rsidR="002A7D2B" w:rsidRDefault="002A7D2B" w:rsidP="00FA1073">
      <w:pPr>
        <w:rPr>
          <w:rFonts w:ascii="Times New Roman" w:hAnsi="Times New Roman"/>
          <w:sz w:val="24"/>
        </w:rPr>
      </w:pPr>
    </w:p>
    <w:p w14:paraId="3678FEF8" w14:textId="77777777" w:rsidR="002A7D2B" w:rsidRDefault="002A7D2B" w:rsidP="00FA1073">
      <w:pPr>
        <w:rPr>
          <w:rFonts w:ascii="Times New Roman" w:hAnsi="Times New Roman"/>
          <w:sz w:val="24"/>
        </w:rPr>
      </w:pPr>
    </w:p>
    <w:p w14:paraId="5ADA5399" w14:textId="77777777" w:rsidR="002A7D2B" w:rsidRPr="00DC5E0E" w:rsidRDefault="002A7D2B" w:rsidP="00FA1073">
      <w:pPr>
        <w:rPr>
          <w:rFonts w:ascii="Times New Roman" w:hAnsi="Times New Roman"/>
          <w:b/>
          <w:sz w:val="44"/>
          <w:szCs w:val="44"/>
          <w:u w:val="single"/>
        </w:rPr>
      </w:pPr>
      <w:r w:rsidRPr="00DC5E0E">
        <w:rPr>
          <w:rFonts w:ascii="Times New Roman" w:hAnsi="Times New Roman"/>
          <w:b/>
          <w:sz w:val="44"/>
          <w:szCs w:val="44"/>
          <w:u w:val="single"/>
        </w:rPr>
        <w:t xml:space="preserve">HRSMA Conference Stipend Application </w:t>
      </w:r>
    </w:p>
    <w:p w14:paraId="04C5F6D1" w14:textId="77777777" w:rsidR="002A7D2B" w:rsidRDefault="002A7D2B" w:rsidP="00FA1073">
      <w:pPr>
        <w:rPr>
          <w:rFonts w:ascii="Times New Roman" w:hAnsi="Times New Roman"/>
          <w:sz w:val="24"/>
        </w:rPr>
      </w:pPr>
    </w:p>
    <w:p w14:paraId="399A686C" w14:textId="77777777" w:rsidR="002A7D2B" w:rsidRDefault="002A7D2B" w:rsidP="00FA1073">
      <w:pPr>
        <w:rPr>
          <w:rFonts w:ascii="Times New Roman" w:hAnsi="Times New Roman"/>
          <w:sz w:val="24"/>
        </w:rPr>
      </w:pPr>
    </w:p>
    <w:p w14:paraId="73A4CF6C" w14:textId="77777777" w:rsidR="002A7D2B" w:rsidRDefault="002A7D2B" w:rsidP="00FA1073">
      <w:pPr>
        <w:rPr>
          <w:rFonts w:ascii="Times New Roman" w:hAnsi="Times New Roman"/>
          <w:sz w:val="24"/>
        </w:rPr>
      </w:pPr>
    </w:p>
    <w:p w14:paraId="14B65A6C" w14:textId="77777777" w:rsidR="002A7D2B" w:rsidRDefault="002A7D2B" w:rsidP="00FA1073">
      <w:pPr>
        <w:rPr>
          <w:rFonts w:ascii="Times New Roman" w:hAnsi="Times New Roman"/>
          <w:sz w:val="24"/>
        </w:rPr>
      </w:pPr>
    </w:p>
    <w:p w14:paraId="32B7A233" w14:textId="77777777" w:rsidR="002A7D2B" w:rsidRDefault="002A7D2B" w:rsidP="00FA1073">
      <w:pPr>
        <w:rPr>
          <w:rFonts w:ascii="Times New Roman" w:hAnsi="Times New Roman"/>
          <w:sz w:val="24"/>
        </w:rPr>
      </w:pPr>
    </w:p>
    <w:p w14:paraId="49D64483" w14:textId="50EBCE74" w:rsidR="004F3A09" w:rsidRPr="002A7D2B" w:rsidRDefault="002A7D2B" w:rsidP="00FA1073">
      <w:pPr>
        <w:rPr>
          <w:rFonts w:ascii="Times New Roman" w:hAnsi="Times New Roman"/>
          <w:sz w:val="24"/>
        </w:rPr>
      </w:pPr>
      <w:r w:rsidRPr="002A7D2B">
        <w:rPr>
          <w:rFonts w:ascii="Times New Roman" w:hAnsi="Times New Roman"/>
          <w:sz w:val="24"/>
        </w:rPr>
        <w:t>Students who are invited to participate in a conference related to their academic work, while in the program, may be eligible to receive a reimbursement of up to $500</w:t>
      </w:r>
      <w:r w:rsidR="00A31D4D">
        <w:rPr>
          <w:rFonts w:ascii="Times New Roman" w:hAnsi="Times New Roman"/>
          <w:sz w:val="24"/>
        </w:rPr>
        <w:t>.</w:t>
      </w:r>
      <w:r w:rsidRPr="002A7D2B">
        <w:rPr>
          <w:rFonts w:ascii="Times New Roman" w:hAnsi="Times New Roman"/>
          <w:sz w:val="24"/>
        </w:rPr>
        <w:t xml:space="preserve"> </w:t>
      </w:r>
      <w:r w:rsidR="00A31D4D">
        <w:rPr>
          <w:rFonts w:ascii="Times New Roman" w:hAnsi="Times New Roman"/>
          <w:sz w:val="24"/>
        </w:rPr>
        <w:t>These funds</w:t>
      </w:r>
      <w:r w:rsidR="00A31D4D" w:rsidRPr="00B21AAB">
        <w:rPr>
          <w:rFonts w:ascii="Times New Roman" w:hAnsi="Times New Roman"/>
          <w:sz w:val="24"/>
        </w:rPr>
        <w:t xml:space="preserve"> </w:t>
      </w:r>
      <w:r w:rsidR="00A31D4D">
        <w:rPr>
          <w:rFonts w:ascii="Times New Roman" w:hAnsi="Times New Roman"/>
          <w:sz w:val="24"/>
        </w:rPr>
        <w:t>may be</w:t>
      </w:r>
      <w:r w:rsidR="00A31D4D" w:rsidRPr="00B21AAB">
        <w:rPr>
          <w:rFonts w:ascii="Times New Roman" w:hAnsi="Times New Roman"/>
          <w:sz w:val="24"/>
        </w:rPr>
        <w:t xml:space="preserve"> used to help offset costs associated</w:t>
      </w:r>
      <w:r w:rsidR="00A31D4D">
        <w:rPr>
          <w:rFonts w:ascii="Times New Roman" w:hAnsi="Times New Roman"/>
          <w:sz w:val="24"/>
        </w:rPr>
        <w:t xml:space="preserve"> with conference expenses (such as </w:t>
      </w:r>
      <w:r w:rsidR="00A31D4D" w:rsidRPr="002A7D2B">
        <w:rPr>
          <w:rFonts w:ascii="Times New Roman" w:hAnsi="Times New Roman"/>
          <w:sz w:val="24"/>
        </w:rPr>
        <w:t>registration fees, transportation, or accommodation</w:t>
      </w:r>
      <w:r w:rsidR="00A31D4D">
        <w:rPr>
          <w:rFonts w:ascii="Times New Roman" w:hAnsi="Times New Roman"/>
          <w:sz w:val="24"/>
        </w:rPr>
        <w:t>) and are given without the expectation of work from the recipient.</w:t>
      </w:r>
      <w:r w:rsidR="00A31D4D">
        <w:rPr>
          <w:rFonts w:ascii="Times New Roman" w:hAnsi="Times New Roman"/>
          <w:sz w:val="24"/>
        </w:rPr>
        <w:t xml:space="preserve"> </w:t>
      </w:r>
      <w:r w:rsidRPr="002A7D2B">
        <w:rPr>
          <w:rFonts w:ascii="Times New Roman" w:hAnsi="Times New Roman"/>
          <w:sz w:val="24"/>
        </w:rPr>
        <w:t xml:space="preserve">In addition, </w:t>
      </w:r>
      <w:r w:rsidR="003706D2">
        <w:rPr>
          <w:rFonts w:ascii="Times New Roman" w:hAnsi="Times New Roman"/>
          <w:sz w:val="24"/>
        </w:rPr>
        <w:t xml:space="preserve">students may also be eligible to receive an award from the </w:t>
      </w:r>
      <w:hyperlink r:id="rId9" w:history="1">
        <w:r w:rsidR="003706D2" w:rsidRPr="003706D2">
          <w:rPr>
            <w:rStyle w:val="Hyperlink"/>
            <w:rFonts w:ascii="Times New Roman" w:hAnsi="Times New Roman"/>
            <w:sz w:val="24"/>
          </w:rPr>
          <w:t>GSAS Conference Matching Travel Fund</w:t>
        </w:r>
      </w:hyperlink>
      <w:r w:rsidR="003706D2">
        <w:rPr>
          <w:rFonts w:ascii="Times New Roman" w:hAnsi="Times New Roman"/>
          <w:sz w:val="24"/>
        </w:rPr>
        <w:t xml:space="preserve">. </w:t>
      </w:r>
    </w:p>
    <w:p w14:paraId="3C0F2218" w14:textId="77777777" w:rsidR="002A7D2B" w:rsidRPr="002A7D2B" w:rsidRDefault="002A7D2B" w:rsidP="00FA1073">
      <w:pPr>
        <w:rPr>
          <w:rFonts w:ascii="Times New Roman" w:hAnsi="Times New Roman"/>
          <w:sz w:val="24"/>
        </w:rPr>
      </w:pPr>
    </w:p>
    <w:p w14:paraId="2B9BB7A8" w14:textId="77777777" w:rsidR="002A7D2B" w:rsidRPr="002A7D2B" w:rsidRDefault="002A7D2B" w:rsidP="00FA1073">
      <w:pPr>
        <w:rPr>
          <w:rFonts w:ascii="Times New Roman" w:hAnsi="Times New Roman"/>
          <w:i/>
          <w:sz w:val="24"/>
        </w:rPr>
      </w:pPr>
    </w:p>
    <w:p w14:paraId="0FE15FB5" w14:textId="77777777" w:rsidR="009F454D" w:rsidRPr="002A7D2B" w:rsidRDefault="006A5628" w:rsidP="00125AAA">
      <w:pPr>
        <w:rPr>
          <w:rFonts w:ascii="Times New Roman" w:hAnsi="Times New Roman"/>
          <w:sz w:val="24"/>
        </w:rPr>
      </w:pPr>
      <w:r w:rsidRPr="002A7D2B">
        <w:rPr>
          <w:rFonts w:ascii="Times New Roman" w:hAnsi="Times New Roman"/>
          <w:sz w:val="24"/>
        </w:rPr>
        <w:t>Plea</w:t>
      </w:r>
      <w:r w:rsidR="00A05540" w:rsidRPr="002A7D2B">
        <w:rPr>
          <w:rFonts w:ascii="Times New Roman" w:hAnsi="Times New Roman"/>
          <w:sz w:val="24"/>
        </w:rPr>
        <w:t xml:space="preserve">se complete </w:t>
      </w:r>
      <w:r w:rsidR="002A7D2B">
        <w:rPr>
          <w:rFonts w:ascii="Times New Roman" w:hAnsi="Times New Roman"/>
          <w:sz w:val="24"/>
        </w:rPr>
        <w:t>the following information</w:t>
      </w:r>
      <w:r w:rsidR="00A05540" w:rsidRPr="002A7D2B">
        <w:rPr>
          <w:rFonts w:ascii="Times New Roman" w:hAnsi="Times New Roman"/>
          <w:sz w:val="24"/>
        </w:rPr>
        <w:t xml:space="preserve">: </w:t>
      </w:r>
    </w:p>
    <w:p w14:paraId="542154A8" w14:textId="77777777" w:rsidR="00A05540" w:rsidRPr="002A7D2B" w:rsidRDefault="00A05540" w:rsidP="00125AAA">
      <w:pPr>
        <w:rPr>
          <w:rFonts w:ascii="Times New Roman" w:hAnsi="Times New Roman"/>
          <w:sz w:val="24"/>
        </w:rPr>
      </w:pPr>
    </w:p>
    <w:p w14:paraId="1DB989D3" w14:textId="77777777" w:rsidR="009F454D" w:rsidRPr="002A7D2B" w:rsidRDefault="009F454D" w:rsidP="009F454D">
      <w:pPr>
        <w:ind w:left="-360" w:right="-360" w:firstLine="360"/>
        <w:rPr>
          <w:rFonts w:ascii="Times New Roman" w:hAnsi="Times New Roman"/>
          <w:sz w:val="24"/>
        </w:rPr>
      </w:pPr>
      <w:r w:rsidRPr="002A7D2B">
        <w:rPr>
          <w:rFonts w:ascii="Times New Roman" w:hAnsi="Times New Roman"/>
          <w:sz w:val="24"/>
        </w:rPr>
        <w:t>Student Name __________________________</w:t>
      </w:r>
      <w:r w:rsidR="00DC5E0E">
        <w:rPr>
          <w:rFonts w:ascii="Times New Roman" w:hAnsi="Times New Roman"/>
          <w:sz w:val="24"/>
        </w:rPr>
        <w:t xml:space="preserve">______             </w:t>
      </w:r>
      <w:r w:rsidRPr="002A7D2B">
        <w:rPr>
          <w:rFonts w:ascii="Times New Roman" w:hAnsi="Times New Roman"/>
          <w:sz w:val="24"/>
        </w:rPr>
        <w:t>UNI _______________</w:t>
      </w:r>
    </w:p>
    <w:p w14:paraId="71E9207E" w14:textId="77777777" w:rsidR="006A5628" w:rsidRPr="002A7D2B" w:rsidRDefault="006A5628" w:rsidP="009F454D">
      <w:pPr>
        <w:ind w:left="-360" w:right="-360" w:firstLine="360"/>
        <w:rPr>
          <w:rFonts w:ascii="Times New Roman" w:hAnsi="Times New Roman"/>
          <w:sz w:val="24"/>
        </w:rPr>
      </w:pPr>
    </w:p>
    <w:p w14:paraId="17906E7F" w14:textId="77777777" w:rsidR="002A7D2B" w:rsidRDefault="006A5628" w:rsidP="002A7D2B">
      <w:pPr>
        <w:ind w:left="-360" w:right="-360" w:firstLine="360"/>
        <w:rPr>
          <w:rFonts w:ascii="Times New Roman" w:hAnsi="Times New Roman"/>
          <w:sz w:val="24"/>
        </w:rPr>
      </w:pPr>
      <w:r w:rsidRPr="002A7D2B">
        <w:rPr>
          <w:rFonts w:ascii="Times New Roman" w:hAnsi="Times New Roman"/>
          <w:sz w:val="24"/>
        </w:rPr>
        <w:t>Concentration __________________</w:t>
      </w:r>
      <w:r w:rsidR="00DC5E0E">
        <w:rPr>
          <w:rFonts w:ascii="Times New Roman" w:hAnsi="Times New Roman"/>
          <w:sz w:val="24"/>
        </w:rPr>
        <w:t>______________</w:t>
      </w:r>
      <w:r w:rsidR="002A7D2B">
        <w:rPr>
          <w:rFonts w:ascii="Times New Roman" w:hAnsi="Times New Roman"/>
          <w:sz w:val="24"/>
        </w:rPr>
        <w:t xml:space="preserve">             Anticipated Graduation Date:</w:t>
      </w:r>
      <w:r w:rsidR="00DC5E0E">
        <w:rPr>
          <w:rFonts w:ascii="Times New Roman" w:hAnsi="Times New Roman"/>
          <w:sz w:val="24"/>
        </w:rPr>
        <w:t xml:space="preserve"> __________</w:t>
      </w:r>
    </w:p>
    <w:p w14:paraId="1AEBC732" w14:textId="77777777" w:rsidR="00DC5E0E" w:rsidRDefault="00DC5E0E" w:rsidP="00DC5E0E">
      <w:pPr>
        <w:ind w:right="-360"/>
        <w:rPr>
          <w:rFonts w:ascii="Times New Roman" w:hAnsi="Times New Roman"/>
          <w:sz w:val="24"/>
        </w:rPr>
      </w:pPr>
    </w:p>
    <w:p w14:paraId="62458076" w14:textId="77777777" w:rsidR="009F454D" w:rsidRPr="002A7D2B" w:rsidRDefault="009F454D" w:rsidP="009F454D">
      <w:pPr>
        <w:ind w:left="-360" w:right="-360" w:firstLine="360"/>
        <w:rPr>
          <w:rFonts w:ascii="Times New Roman" w:hAnsi="Times New Roman"/>
          <w:sz w:val="24"/>
        </w:rPr>
      </w:pPr>
      <w:r w:rsidRPr="002A7D2B">
        <w:rPr>
          <w:rFonts w:ascii="Times New Roman" w:hAnsi="Times New Roman"/>
          <w:sz w:val="24"/>
        </w:rPr>
        <w:t>Date of Conference _______________</w:t>
      </w:r>
    </w:p>
    <w:p w14:paraId="1F5E0AA8" w14:textId="77777777" w:rsidR="009F454D" w:rsidRPr="002A7D2B" w:rsidRDefault="009F454D" w:rsidP="009F454D">
      <w:pPr>
        <w:ind w:left="-360" w:right="-360" w:firstLine="360"/>
        <w:rPr>
          <w:rFonts w:ascii="Times New Roman" w:hAnsi="Times New Roman"/>
          <w:sz w:val="24"/>
        </w:rPr>
      </w:pPr>
      <w:r w:rsidRPr="002A7D2B">
        <w:rPr>
          <w:rFonts w:ascii="Times New Roman" w:hAnsi="Times New Roman"/>
          <w:sz w:val="24"/>
        </w:rPr>
        <w:tab/>
      </w:r>
      <w:r w:rsidRPr="002A7D2B">
        <w:rPr>
          <w:rFonts w:ascii="Times New Roman" w:hAnsi="Times New Roman"/>
          <w:sz w:val="24"/>
        </w:rPr>
        <w:tab/>
      </w:r>
    </w:p>
    <w:p w14:paraId="75CB960F" w14:textId="77777777" w:rsidR="009F454D" w:rsidRPr="002A7D2B" w:rsidRDefault="009F454D" w:rsidP="00E13C49">
      <w:pPr>
        <w:ind w:left="-360" w:firstLine="360"/>
        <w:rPr>
          <w:rFonts w:ascii="Times New Roman" w:hAnsi="Times New Roman"/>
          <w:sz w:val="24"/>
        </w:rPr>
      </w:pPr>
      <w:r w:rsidRPr="002A7D2B">
        <w:rPr>
          <w:rFonts w:ascii="Times New Roman" w:hAnsi="Times New Roman"/>
          <w:sz w:val="24"/>
        </w:rPr>
        <w:t>Na</w:t>
      </w:r>
      <w:r w:rsidR="00E13C49">
        <w:rPr>
          <w:rFonts w:ascii="Times New Roman" w:hAnsi="Times New Roman"/>
          <w:sz w:val="24"/>
        </w:rPr>
        <w:t>me and location of conference</w:t>
      </w:r>
      <w:r w:rsidR="00E13C49">
        <w:rPr>
          <w:rFonts w:ascii="Times New Roman" w:hAnsi="Times New Roman"/>
          <w:sz w:val="24"/>
        </w:rPr>
        <w:softHyphen/>
        <w:t xml:space="preserve"> </w:t>
      </w:r>
      <w:r w:rsidRPr="002A7D2B">
        <w:rPr>
          <w:rFonts w:ascii="Times New Roman" w:hAnsi="Times New Roman"/>
          <w:sz w:val="24"/>
        </w:rPr>
        <w:t>______________________________________________</w:t>
      </w:r>
      <w:r w:rsidR="00DC5E0E">
        <w:rPr>
          <w:rFonts w:ascii="Times New Roman" w:hAnsi="Times New Roman"/>
          <w:sz w:val="24"/>
        </w:rPr>
        <w:t>__________</w:t>
      </w:r>
    </w:p>
    <w:p w14:paraId="1E48C526" w14:textId="77777777" w:rsidR="006A5628" w:rsidRPr="002A7D2B" w:rsidRDefault="006A5628" w:rsidP="009F454D">
      <w:pPr>
        <w:ind w:right="-360"/>
        <w:rPr>
          <w:rFonts w:ascii="Times New Roman" w:hAnsi="Times New Roman"/>
          <w:sz w:val="24"/>
        </w:rPr>
      </w:pPr>
    </w:p>
    <w:p w14:paraId="68BFF47B" w14:textId="77777777" w:rsidR="006A5628" w:rsidRPr="002A7D2B" w:rsidRDefault="00DC5E0E" w:rsidP="00E13C49">
      <w:pPr>
        <w:rPr>
          <w:rFonts w:ascii="Times New Roman" w:hAnsi="Times New Roman"/>
          <w:sz w:val="24"/>
        </w:rPr>
      </w:pPr>
      <w:r>
        <w:rPr>
          <w:rFonts w:ascii="Times New Roman" w:hAnsi="Times New Roman"/>
          <w:sz w:val="24"/>
        </w:rPr>
        <w:t>Conference organizer</w:t>
      </w:r>
      <w:r w:rsidR="009F454D" w:rsidRPr="002A7D2B">
        <w:rPr>
          <w:rFonts w:ascii="Times New Roman" w:hAnsi="Times New Roman"/>
          <w:sz w:val="24"/>
        </w:rPr>
        <w:t xml:space="preserve"> </w:t>
      </w:r>
      <w:r>
        <w:rPr>
          <w:rFonts w:ascii="Times New Roman" w:hAnsi="Times New Roman"/>
          <w:sz w:val="24"/>
        </w:rPr>
        <w:t>_____________________________________________________________________</w:t>
      </w:r>
    </w:p>
    <w:p w14:paraId="2712FCEF" w14:textId="77777777" w:rsidR="006A5628" w:rsidRPr="002A7D2B" w:rsidRDefault="006A5628" w:rsidP="009F454D">
      <w:pPr>
        <w:ind w:right="-360"/>
        <w:rPr>
          <w:rFonts w:ascii="Times New Roman" w:hAnsi="Times New Roman"/>
          <w:sz w:val="24"/>
        </w:rPr>
      </w:pPr>
    </w:p>
    <w:p w14:paraId="1E7E2608" w14:textId="77777777" w:rsidR="006A5628" w:rsidRPr="002A7D2B" w:rsidRDefault="00DC5E0E" w:rsidP="00E13C49">
      <w:pPr>
        <w:rPr>
          <w:rFonts w:ascii="Times New Roman" w:hAnsi="Times New Roman"/>
          <w:sz w:val="24"/>
        </w:rPr>
      </w:pPr>
      <w:r>
        <w:rPr>
          <w:rFonts w:ascii="Times New Roman" w:hAnsi="Times New Roman"/>
          <w:sz w:val="24"/>
        </w:rPr>
        <w:t xml:space="preserve">Brief description of the conference  </w:t>
      </w:r>
      <w:r w:rsidR="006A5628" w:rsidRPr="002A7D2B">
        <w:rPr>
          <w:rFonts w:ascii="Times New Roman" w:hAnsi="Times New Roman"/>
          <w:sz w:val="24"/>
        </w:rPr>
        <w:t>_____________________________________________</w:t>
      </w:r>
      <w:r>
        <w:rPr>
          <w:rFonts w:ascii="Times New Roman" w:hAnsi="Times New Roman"/>
          <w:sz w:val="24"/>
        </w:rPr>
        <w:t>________________________________________________________________________________________________________________________________________________________________________________________</w:t>
      </w:r>
      <w:r w:rsidR="00E13C49">
        <w:rPr>
          <w:rFonts w:ascii="Times New Roman" w:hAnsi="Times New Roman"/>
          <w:sz w:val="24"/>
        </w:rPr>
        <w:t>_______________________</w:t>
      </w:r>
    </w:p>
    <w:p w14:paraId="6885C623" w14:textId="77777777" w:rsidR="006A5628" w:rsidRPr="002A7D2B" w:rsidRDefault="006A5628" w:rsidP="009F454D">
      <w:pPr>
        <w:ind w:right="-360"/>
        <w:rPr>
          <w:rFonts w:ascii="Times New Roman" w:hAnsi="Times New Roman"/>
          <w:sz w:val="24"/>
        </w:rPr>
      </w:pPr>
    </w:p>
    <w:p w14:paraId="6F0F269F" w14:textId="77777777" w:rsidR="009F454D" w:rsidRPr="002A7D2B" w:rsidRDefault="009F454D" w:rsidP="00E13C49">
      <w:pPr>
        <w:rPr>
          <w:rFonts w:ascii="Times New Roman" w:hAnsi="Times New Roman"/>
          <w:sz w:val="24"/>
        </w:rPr>
      </w:pPr>
      <w:r w:rsidRPr="002A7D2B">
        <w:rPr>
          <w:rFonts w:ascii="Times New Roman" w:hAnsi="Times New Roman"/>
          <w:sz w:val="24"/>
        </w:rPr>
        <w:t xml:space="preserve">Title of </w:t>
      </w:r>
      <w:r w:rsidR="00DC5E0E">
        <w:rPr>
          <w:rFonts w:ascii="Times New Roman" w:hAnsi="Times New Roman"/>
          <w:sz w:val="24"/>
        </w:rPr>
        <w:t>your p</w:t>
      </w:r>
      <w:r w:rsidRPr="002A7D2B">
        <w:rPr>
          <w:rFonts w:ascii="Times New Roman" w:hAnsi="Times New Roman"/>
          <w:sz w:val="24"/>
        </w:rPr>
        <w:t>aper _______________________________________________________</w:t>
      </w:r>
      <w:r w:rsidR="00E13C49">
        <w:rPr>
          <w:rFonts w:ascii="Times New Roman" w:hAnsi="Times New Roman"/>
          <w:sz w:val="24"/>
        </w:rPr>
        <w:t>_____________________________</w:t>
      </w:r>
      <w:r w:rsidRPr="002A7D2B">
        <w:rPr>
          <w:rFonts w:ascii="Times New Roman" w:hAnsi="Times New Roman"/>
          <w:sz w:val="24"/>
        </w:rPr>
        <w:t>______________________________________________________________________________</w:t>
      </w:r>
      <w:r w:rsidR="00E13C49">
        <w:rPr>
          <w:rFonts w:ascii="Times New Roman" w:hAnsi="Times New Roman"/>
          <w:sz w:val="24"/>
        </w:rPr>
        <w:t>______</w:t>
      </w:r>
    </w:p>
    <w:p w14:paraId="33498FE8" w14:textId="77777777" w:rsidR="006A5628" w:rsidRPr="002A7D2B" w:rsidRDefault="006A5628" w:rsidP="009F454D">
      <w:pPr>
        <w:ind w:left="-360" w:right="-360" w:firstLine="360"/>
        <w:rPr>
          <w:rFonts w:ascii="Times New Roman" w:hAnsi="Times New Roman"/>
          <w:sz w:val="24"/>
        </w:rPr>
      </w:pPr>
    </w:p>
    <w:p w14:paraId="282291B9" w14:textId="77777777" w:rsidR="00FA1073" w:rsidRPr="002A7D2B" w:rsidRDefault="00FA1073" w:rsidP="00FA1073">
      <w:pPr>
        <w:rPr>
          <w:rFonts w:ascii="Times New Roman" w:hAnsi="Times New Roman"/>
          <w:sz w:val="24"/>
        </w:rPr>
      </w:pPr>
    </w:p>
    <w:p w14:paraId="513D22E6" w14:textId="77777777" w:rsidR="00DC5E0E" w:rsidRPr="00DC5E0E" w:rsidRDefault="00DC5E0E" w:rsidP="00DC5E0E">
      <w:pPr>
        <w:rPr>
          <w:rFonts w:ascii="Times New Roman" w:hAnsi="Times New Roman"/>
          <w:sz w:val="24"/>
        </w:rPr>
      </w:pPr>
      <w:r w:rsidRPr="00DC5E0E">
        <w:rPr>
          <w:rFonts w:ascii="Times New Roman" w:hAnsi="Times New Roman"/>
          <w:sz w:val="24"/>
        </w:rPr>
        <w:t>To apply, students should submit the following information to </w:t>
      </w:r>
      <w:hyperlink r:id="rId10" w:history="1">
        <w:r w:rsidRPr="00DC5E0E">
          <w:rPr>
            <w:rFonts w:ascii="Times New Roman" w:hAnsi="Times New Roman"/>
            <w:color w:val="031C99"/>
            <w:sz w:val="24"/>
            <w:u w:val="single"/>
          </w:rPr>
          <w:t>humanrightsed@columbia.edu</w:t>
        </w:r>
      </w:hyperlink>
      <w:r w:rsidRPr="00DC5E0E">
        <w:rPr>
          <w:rFonts w:ascii="Times New Roman" w:hAnsi="Times New Roman"/>
          <w:sz w:val="24"/>
        </w:rPr>
        <w:t>.</w:t>
      </w:r>
    </w:p>
    <w:p w14:paraId="3170B057" w14:textId="77777777" w:rsidR="00DC5E0E" w:rsidRDefault="00DC5E0E" w:rsidP="00DC5E0E">
      <w:pPr>
        <w:rPr>
          <w:rFonts w:ascii="Georgia" w:hAnsi="Georgia"/>
          <w:color w:val="000000"/>
          <w:sz w:val="18"/>
          <w:szCs w:val="18"/>
        </w:rPr>
      </w:pPr>
    </w:p>
    <w:p w14:paraId="4B29CAD4" w14:textId="77777777" w:rsidR="00DC5E0E" w:rsidRDefault="00DC5E0E" w:rsidP="00DC5E0E">
      <w:pPr>
        <w:pStyle w:val="ListParagraph"/>
        <w:numPr>
          <w:ilvl w:val="0"/>
          <w:numId w:val="12"/>
        </w:numPr>
        <w:rPr>
          <w:rFonts w:ascii="Times New Roman" w:hAnsi="Times New Roman"/>
          <w:sz w:val="24"/>
        </w:rPr>
      </w:pPr>
      <w:r w:rsidRPr="00DC5E0E">
        <w:rPr>
          <w:rFonts w:ascii="Times New Roman" w:hAnsi="Times New Roman"/>
          <w:sz w:val="24"/>
        </w:rPr>
        <w:t>Conference program with conference description, schedule and list of presenters. Please note that students must be presenting at the conference, not simply attending, in order to be eligible for the funding.</w:t>
      </w:r>
    </w:p>
    <w:p w14:paraId="1D56FCF6" w14:textId="77777777" w:rsidR="00DC5E0E" w:rsidRDefault="00DC5E0E" w:rsidP="00DC5E0E">
      <w:pPr>
        <w:pStyle w:val="ListParagraph"/>
        <w:numPr>
          <w:ilvl w:val="0"/>
          <w:numId w:val="12"/>
        </w:numPr>
        <w:rPr>
          <w:rFonts w:ascii="Times New Roman" w:hAnsi="Times New Roman"/>
          <w:sz w:val="24"/>
        </w:rPr>
      </w:pPr>
      <w:r w:rsidRPr="00DC5E0E">
        <w:rPr>
          <w:rFonts w:ascii="Times New Roman" w:hAnsi="Times New Roman"/>
          <w:sz w:val="24"/>
        </w:rPr>
        <w:t>Explanation of relevance of conference and student presentation to your graduate research/studies.</w:t>
      </w:r>
    </w:p>
    <w:p w14:paraId="2D3329F5" w14:textId="77777777" w:rsidR="00DC5E0E" w:rsidRDefault="00DC5E0E" w:rsidP="00DC5E0E">
      <w:pPr>
        <w:pStyle w:val="ListParagraph"/>
        <w:numPr>
          <w:ilvl w:val="0"/>
          <w:numId w:val="12"/>
        </w:numPr>
        <w:rPr>
          <w:rFonts w:ascii="Times New Roman" w:hAnsi="Times New Roman"/>
          <w:sz w:val="24"/>
        </w:rPr>
      </w:pPr>
      <w:r w:rsidRPr="00DC5E0E">
        <w:rPr>
          <w:rFonts w:ascii="Times New Roman" w:hAnsi="Times New Roman"/>
          <w:sz w:val="24"/>
        </w:rPr>
        <w:t>List of expenses with supporting documentation in the form of itemized receipts.</w:t>
      </w:r>
    </w:p>
    <w:p w14:paraId="1EDD6583" w14:textId="77777777" w:rsidR="00DC5E0E" w:rsidRDefault="00DC5E0E" w:rsidP="00DC5E0E">
      <w:pPr>
        <w:pStyle w:val="ListParagraph"/>
        <w:numPr>
          <w:ilvl w:val="0"/>
          <w:numId w:val="12"/>
        </w:numPr>
        <w:rPr>
          <w:rFonts w:ascii="Times New Roman" w:hAnsi="Times New Roman"/>
          <w:sz w:val="24"/>
        </w:rPr>
      </w:pPr>
      <w:r w:rsidRPr="00DC5E0E">
        <w:rPr>
          <w:rFonts w:ascii="Times New Roman" w:hAnsi="Times New Roman"/>
          <w:sz w:val="24"/>
        </w:rPr>
        <w:lastRenderedPageBreak/>
        <w:t>Completed application for GSAS Conference Matching Travel Fund. Please note that once the application has been approved by the Education Program, students are responsible for delivering the form to the Office of Student Affairs in 107 Low Library.</w:t>
      </w:r>
    </w:p>
    <w:p w14:paraId="2E8C0D56" w14:textId="77777777" w:rsidR="00125AAA" w:rsidRPr="002A7D2B" w:rsidRDefault="00125AAA" w:rsidP="00125AAA">
      <w:pPr>
        <w:rPr>
          <w:rFonts w:ascii="Times New Roman" w:hAnsi="Times New Roman"/>
          <w:sz w:val="24"/>
        </w:rPr>
      </w:pPr>
    </w:p>
    <w:p w14:paraId="4DE85F4D" w14:textId="77777777" w:rsidR="00DC5E0E" w:rsidRPr="00DC5E0E" w:rsidRDefault="00DC5E0E" w:rsidP="00DC5E0E">
      <w:pPr>
        <w:ind w:right="-360"/>
        <w:rPr>
          <w:rFonts w:ascii="Times New Roman" w:hAnsi="Times New Roman"/>
          <w:sz w:val="24"/>
          <w:u w:val="single"/>
        </w:rPr>
      </w:pPr>
      <w:r w:rsidRPr="002A7D2B">
        <w:rPr>
          <w:rFonts w:ascii="Times New Roman" w:hAnsi="Times New Roman"/>
          <w:sz w:val="24"/>
        </w:rPr>
        <w:t>Have you applied to and/or received alternative sources of funding for this conference</w:t>
      </w:r>
      <w:r>
        <w:rPr>
          <w:rFonts w:ascii="Times New Roman" w:hAnsi="Times New Roman"/>
          <w:sz w:val="24"/>
        </w:rPr>
        <w:t xml:space="preserve"> (such as grants, stipends, </w:t>
      </w:r>
      <w:proofErr w:type="spellStart"/>
      <w:r>
        <w:rPr>
          <w:rFonts w:ascii="Times New Roman" w:hAnsi="Times New Roman"/>
          <w:sz w:val="24"/>
        </w:rPr>
        <w:t>etc</w:t>
      </w:r>
      <w:proofErr w:type="spellEnd"/>
      <w:r>
        <w:rPr>
          <w:rFonts w:ascii="Times New Roman" w:hAnsi="Times New Roman"/>
          <w:sz w:val="24"/>
        </w:rPr>
        <w:t>)</w:t>
      </w:r>
      <w:r w:rsidRPr="002A7D2B">
        <w:rPr>
          <w:rFonts w:ascii="Times New Roman" w:hAnsi="Times New Roman"/>
          <w:sz w:val="24"/>
        </w:rPr>
        <w:t xml:space="preserve">? </w:t>
      </w:r>
      <w:r w:rsidRPr="00DC5E0E">
        <w:rPr>
          <w:rFonts w:ascii="Times New Roman" w:hAnsi="Times New Roman"/>
          <w:sz w:val="24"/>
          <w:u w:val="single"/>
        </w:rPr>
        <w:t>Yes/No</w:t>
      </w:r>
    </w:p>
    <w:p w14:paraId="669CFC9D" w14:textId="77777777" w:rsidR="00DC5E0E" w:rsidRPr="002A7D2B" w:rsidRDefault="00DC5E0E" w:rsidP="00DC5E0E">
      <w:pPr>
        <w:ind w:right="-360"/>
        <w:rPr>
          <w:rFonts w:ascii="Times New Roman" w:hAnsi="Times New Roman"/>
          <w:sz w:val="24"/>
        </w:rPr>
      </w:pPr>
    </w:p>
    <w:p w14:paraId="2F94059A" w14:textId="77777777" w:rsidR="00DC5E0E" w:rsidRPr="002A7D2B" w:rsidRDefault="00DC5E0E" w:rsidP="00DC5E0E">
      <w:pPr>
        <w:rPr>
          <w:rFonts w:ascii="Times New Roman" w:hAnsi="Times New Roman"/>
          <w:sz w:val="24"/>
        </w:rPr>
      </w:pPr>
      <w:r w:rsidRPr="002A7D2B">
        <w:rPr>
          <w:rFonts w:ascii="Times New Roman" w:hAnsi="Times New Roman"/>
          <w:sz w:val="24"/>
        </w:rPr>
        <w:t xml:space="preserve">If yes, please </w:t>
      </w:r>
      <w:r>
        <w:rPr>
          <w:rFonts w:ascii="Times New Roman" w:hAnsi="Times New Roman"/>
          <w:sz w:val="24"/>
        </w:rPr>
        <w:t>describe briefly</w:t>
      </w:r>
      <w:r w:rsidRPr="002A7D2B">
        <w:rPr>
          <w:rFonts w:ascii="Times New Roman" w:hAnsi="Times New Roman"/>
          <w:sz w:val="24"/>
        </w:rPr>
        <w:t xml:space="preserve"> other sources of funding you have received</w:t>
      </w:r>
      <w:r>
        <w:rPr>
          <w:rFonts w:ascii="Times New Roman" w:hAnsi="Times New Roman"/>
          <w:sz w:val="24"/>
        </w:rPr>
        <w:t xml:space="preserve"> and the amount: ____________________________________________________________________________________________________________________________________________________________________________________________________________________________________________________________</w:t>
      </w:r>
      <w:r w:rsidRPr="002A7D2B">
        <w:rPr>
          <w:rFonts w:ascii="Times New Roman" w:hAnsi="Times New Roman"/>
          <w:sz w:val="24"/>
        </w:rPr>
        <w:t xml:space="preserve"> </w:t>
      </w:r>
    </w:p>
    <w:p w14:paraId="5CA7B45E" w14:textId="77777777" w:rsidR="00DC5E0E" w:rsidRDefault="00DC5E0E" w:rsidP="005E0E20">
      <w:pPr>
        <w:spacing w:before="240"/>
        <w:rPr>
          <w:rFonts w:ascii="Times New Roman" w:hAnsi="Times New Roman"/>
          <w:b/>
          <w:sz w:val="24"/>
        </w:rPr>
      </w:pPr>
    </w:p>
    <w:p w14:paraId="28BF68AB" w14:textId="77777777" w:rsidR="005E0E20" w:rsidRPr="002A7D2B" w:rsidRDefault="005E0E20" w:rsidP="005E0E20">
      <w:pPr>
        <w:spacing w:before="240"/>
        <w:rPr>
          <w:rFonts w:ascii="Times New Roman" w:hAnsi="Times New Roman"/>
          <w:b/>
          <w:sz w:val="24"/>
        </w:rPr>
      </w:pPr>
      <w:r w:rsidRPr="002A7D2B">
        <w:rPr>
          <w:rFonts w:ascii="Times New Roman" w:hAnsi="Times New Roman"/>
          <w:b/>
          <w:sz w:val="24"/>
        </w:rPr>
        <w:t>Travel Requirements</w:t>
      </w:r>
    </w:p>
    <w:p w14:paraId="521F3EE3" w14:textId="77777777" w:rsidR="005E0E20" w:rsidRPr="002A7D2B" w:rsidRDefault="005E0E20" w:rsidP="005E0E20">
      <w:pPr>
        <w:spacing w:after="100"/>
        <w:rPr>
          <w:rFonts w:ascii="Times New Roman" w:hAnsi="Times New Roman"/>
          <w:sz w:val="24"/>
        </w:rPr>
      </w:pPr>
      <w:r w:rsidRPr="002A7D2B">
        <w:rPr>
          <w:rFonts w:ascii="Times New Roman" w:hAnsi="Times New Roman"/>
          <w:sz w:val="24"/>
        </w:rPr>
        <w:t xml:space="preserve">Columbia University requires that all students comply with specific procedures for international travel. Students who expect to travel abroad must register with International SOS through the University </w:t>
      </w:r>
      <w:hyperlink r:id="rId11" w:history="1">
        <w:r w:rsidRPr="002A7D2B">
          <w:rPr>
            <w:rStyle w:val="Hyperlink"/>
            <w:rFonts w:ascii="Times New Roman" w:hAnsi="Times New Roman"/>
            <w:sz w:val="24"/>
          </w:rPr>
          <w:t>Global Travel Portal</w:t>
        </w:r>
      </w:hyperlink>
      <w:r w:rsidR="001B25FA">
        <w:rPr>
          <w:rFonts w:ascii="Times New Roman" w:hAnsi="Times New Roman"/>
          <w:sz w:val="24"/>
        </w:rPr>
        <w:t xml:space="preserve">, submit the </w:t>
      </w:r>
      <w:hyperlink r:id="rId12" w:history="1">
        <w:r w:rsidR="001B25FA">
          <w:rPr>
            <w:rStyle w:val="Hyperlink"/>
            <w:rFonts w:ascii="Times New Roman" w:hAnsi="Times New Roman"/>
            <w:sz w:val="24"/>
          </w:rPr>
          <w:t>ISHR Travel Survey and Assumption of Risk Waiver/Release Form</w:t>
        </w:r>
      </w:hyperlink>
      <w:r w:rsidR="001B25FA">
        <w:t xml:space="preserve">, </w:t>
      </w:r>
      <w:r w:rsidR="001B25FA" w:rsidRPr="00B2365B">
        <w:rPr>
          <w:rFonts w:ascii="Times New Roman" w:hAnsi="Times New Roman"/>
          <w:sz w:val="24"/>
        </w:rPr>
        <w:t>and</w:t>
      </w:r>
      <w:r w:rsidR="001B25FA">
        <w:t xml:space="preserve"> </w:t>
      </w:r>
      <w:r w:rsidRPr="002A7D2B">
        <w:rPr>
          <w:rFonts w:ascii="Times New Roman" w:hAnsi="Times New Roman"/>
          <w:sz w:val="24"/>
        </w:rPr>
        <w:t xml:space="preserve">have a </w:t>
      </w:r>
      <w:hyperlink r:id="rId13" w:history="1">
        <w:r w:rsidRPr="002A7D2B">
          <w:rPr>
            <w:rStyle w:val="Hyperlink"/>
            <w:rFonts w:ascii="Times New Roman" w:hAnsi="Times New Roman"/>
            <w:sz w:val="24"/>
          </w:rPr>
          <w:t>health insurance policy</w:t>
        </w:r>
      </w:hyperlink>
      <w:r w:rsidRPr="002A7D2B">
        <w:rPr>
          <w:rFonts w:ascii="Times New Roman" w:hAnsi="Times New Roman"/>
          <w:sz w:val="24"/>
        </w:rPr>
        <w:t xml:space="preserve"> that provides for routine as well as emergency care.  Students are encouraged to review carefully the complete Columbia travel policy </w:t>
      </w:r>
      <w:hyperlink r:id="rId14" w:history="1">
        <w:r w:rsidRPr="002A7D2B">
          <w:rPr>
            <w:rStyle w:val="Hyperlink"/>
            <w:rFonts w:ascii="Times New Roman" w:hAnsi="Times New Roman"/>
            <w:sz w:val="24"/>
          </w:rPr>
          <w:t>here</w:t>
        </w:r>
      </w:hyperlink>
      <w:r w:rsidRPr="002A7D2B">
        <w:rPr>
          <w:rFonts w:ascii="Times New Roman" w:hAnsi="Times New Roman"/>
          <w:sz w:val="24"/>
        </w:rPr>
        <w:t>.</w:t>
      </w:r>
    </w:p>
    <w:p w14:paraId="13BC7158" w14:textId="77777777" w:rsidR="005E0E20" w:rsidRPr="002A7D2B" w:rsidRDefault="005E0E20" w:rsidP="00125AAA">
      <w:pPr>
        <w:rPr>
          <w:rFonts w:ascii="Times New Roman" w:hAnsi="Times New Roman"/>
          <w:sz w:val="24"/>
        </w:rPr>
      </w:pPr>
    </w:p>
    <w:p w14:paraId="3F54FF81" w14:textId="77777777" w:rsidR="00871876" w:rsidRPr="002A7D2B" w:rsidRDefault="00871876" w:rsidP="00490804">
      <w:pPr>
        <w:pStyle w:val="Italic"/>
        <w:rPr>
          <w:rFonts w:ascii="Times New Roman" w:hAnsi="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1072"/>
        <w:gridCol w:w="6145"/>
        <w:gridCol w:w="674"/>
        <w:gridCol w:w="2189"/>
      </w:tblGrid>
      <w:tr w:rsidR="000D2539" w:rsidRPr="002A7D2B" w14:paraId="175BAE9D" w14:textId="77777777" w:rsidTr="00330050">
        <w:trPr>
          <w:trHeight w:val="432"/>
        </w:trPr>
        <w:tc>
          <w:tcPr>
            <w:tcW w:w="1072" w:type="dxa"/>
            <w:vAlign w:val="bottom"/>
          </w:tcPr>
          <w:p w14:paraId="3ADADD18" w14:textId="77777777" w:rsidR="000D2539" w:rsidRPr="002A7D2B" w:rsidRDefault="000D2539" w:rsidP="00490804">
            <w:pPr>
              <w:rPr>
                <w:rFonts w:ascii="Times New Roman" w:hAnsi="Times New Roman"/>
                <w:sz w:val="24"/>
              </w:rPr>
            </w:pPr>
            <w:r w:rsidRPr="002A7D2B">
              <w:rPr>
                <w:rFonts w:ascii="Times New Roman" w:hAnsi="Times New Roman"/>
                <w:sz w:val="24"/>
              </w:rPr>
              <w:t>Signature:</w:t>
            </w:r>
          </w:p>
        </w:tc>
        <w:tc>
          <w:tcPr>
            <w:tcW w:w="6145" w:type="dxa"/>
            <w:tcBorders>
              <w:bottom w:val="single" w:sz="4" w:space="0" w:color="auto"/>
            </w:tcBorders>
            <w:vAlign w:val="bottom"/>
          </w:tcPr>
          <w:p w14:paraId="7960A467" w14:textId="77777777" w:rsidR="000D2539" w:rsidRPr="002A7D2B" w:rsidRDefault="000D2539" w:rsidP="00682C69">
            <w:pPr>
              <w:pStyle w:val="FieldText"/>
              <w:rPr>
                <w:rFonts w:ascii="Times New Roman" w:hAnsi="Times New Roman"/>
                <w:sz w:val="24"/>
                <w:szCs w:val="24"/>
              </w:rPr>
            </w:pPr>
          </w:p>
        </w:tc>
        <w:tc>
          <w:tcPr>
            <w:tcW w:w="674" w:type="dxa"/>
            <w:vAlign w:val="bottom"/>
          </w:tcPr>
          <w:p w14:paraId="0B8FF696" w14:textId="77777777" w:rsidR="000D2539" w:rsidRPr="002A7D2B" w:rsidRDefault="000D2539" w:rsidP="00C92A3C">
            <w:pPr>
              <w:pStyle w:val="Heading4"/>
              <w:rPr>
                <w:rFonts w:ascii="Times New Roman" w:hAnsi="Times New Roman"/>
                <w:sz w:val="24"/>
              </w:rPr>
            </w:pPr>
            <w:r w:rsidRPr="002A7D2B">
              <w:rPr>
                <w:rFonts w:ascii="Times New Roman" w:hAnsi="Times New Roman"/>
                <w:sz w:val="24"/>
              </w:rPr>
              <w:t>Date:</w:t>
            </w:r>
          </w:p>
        </w:tc>
        <w:tc>
          <w:tcPr>
            <w:tcW w:w="2189" w:type="dxa"/>
            <w:tcBorders>
              <w:bottom w:val="single" w:sz="4" w:space="0" w:color="auto"/>
            </w:tcBorders>
            <w:vAlign w:val="bottom"/>
          </w:tcPr>
          <w:p w14:paraId="2CF39303" w14:textId="77777777" w:rsidR="000D2539" w:rsidRPr="002A7D2B" w:rsidRDefault="000D2539" w:rsidP="00682C69">
            <w:pPr>
              <w:pStyle w:val="FieldText"/>
              <w:rPr>
                <w:rFonts w:ascii="Times New Roman" w:hAnsi="Times New Roman"/>
                <w:sz w:val="24"/>
                <w:szCs w:val="24"/>
              </w:rPr>
            </w:pPr>
          </w:p>
        </w:tc>
      </w:tr>
    </w:tbl>
    <w:p w14:paraId="33466C51" w14:textId="77777777" w:rsidR="005F6E87" w:rsidRPr="002A7D2B" w:rsidRDefault="005F6E87" w:rsidP="004E34C6">
      <w:pPr>
        <w:rPr>
          <w:rFonts w:ascii="Times New Roman" w:hAnsi="Times New Roman"/>
          <w:sz w:val="24"/>
        </w:rPr>
      </w:pPr>
    </w:p>
    <w:p w14:paraId="2FB62A81" w14:textId="77777777" w:rsidR="00A05540" w:rsidRPr="004E34C6" w:rsidRDefault="00A05540" w:rsidP="004E34C6"/>
    <w:sectPr w:rsidR="00A05540" w:rsidRPr="004E34C6" w:rsidSect="00856C35">
      <w:footerReference w:type="defaul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838B" w14:textId="77777777" w:rsidR="008037A4" w:rsidRDefault="008037A4" w:rsidP="00176E67">
      <w:r>
        <w:separator/>
      </w:r>
    </w:p>
  </w:endnote>
  <w:endnote w:type="continuationSeparator" w:id="0">
    <w:p w14:paraId="6D0D0238" w14:textId="77777777" w:rsidR="008037A4" w:rsidRDefault="008037A4"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D5E5" w14:textId="77777777" w:rsidR="00176E67" w:rsidRDefault="00176E6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C9D9" w14:textId="77777777" w:rsidR="008037A4" w:rsidRDefault="008037A4" w:rsidP="00176E67">
      <w:r>
        <w:separator/>
      </w:r>
    </w:p>
  </w:footnote>
  <w:footnote w:type="continuationSeparator" w:id="0">
    <w:p w14:paraId="72530018" w14:textId="77777777" w:rsidR="008037A4" w:rsidRDefault="008037A4"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CE0D02"/>
    <w:multiLevelType w:val="hybridMultilevel"/>
    <w:tmpl w:val="1BAE5E38"/>
    <w:lvl w:ilvl="0" w:tplc="0A98C4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414E9"/>
    <w:multiLevelType w:val="hybridMultilevel"/>
    <w:tmpl w:val="DA00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91932">
    <w:abstractNumId w:val="9"/>
  </w:num>
  <w:num w:numId="2" w16cid:durableId="954484290">
    <w:abstractNumId w:val="7"/>
  </w:num>
  <w:num w:numId="3" w16cid:durableId="1063794599">
    <w:abstractNumId w:val="6"/>
  </w:num>
  <w:num w:numId="4" w16cid:durableId="1489596693">
    <w:abstractNumId w:val="5"/>
  </w:num>
  <w:num w:numId="5" w16cid:durableId="702099166">
    <w:abstractNumId w:val="4"/>
  </w:num>
  <w:num w:numId="6" w16cid:durableId="427585624">
    <w:abstractNumId w:val="8"/>
  </w:num>
  <w:num w:numId="7" w16cid:durableId="527521623">
    <w:abstractNumId w:val="3"/>
  </w:num>
  <w:num w:numId="8" w16cid:durableId="298073524">
    <w:abstractNumId w:val="2"/>
  </w:num>
  <w:num w:numId="9" w16cid:durableId="1158493159">
    <w:abstractNumId w:val="1"/>
  </w:num>
  <w:num w:numId="10" w16cid:durableId="1027751819">
    <w:abstractNumId w:val="0"/>
  </w:num>
  <w:num w:numId="11" w16cid:durableId="1761946856">
    <w:abstractNumId w:val="10"/>
  </w:num>
  <w:num w:numId="12" w16cid:durableId="1214468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AAA"/>
    <w:rsid w:val="000071F7"/>
    <w:rsid w:val="00010B00"/>
    <w:rsid w:val="00010FE9"/>
    <w:rsid w:val="0002798A"/>
    <w:rsid w:val="00083002"/>
    <w:rsid w:val="00087B85"/>
    <w:rsid w:val="000A01F1"/>
    <w:rsid w:val="000C1163"/>
    <w:rsid w:val="000C797A"/>
    <w:rsid w:val="000D2539"/>
    <w:rsid w:val="000D2BB8"/>
    <w:rsid w:val="000F2DF4"/>
    <w:rsid w:val="000F6783"/>
    <w:rsid w:val="00104ACC"/>
    <w:rsid w:val="00120C95"/>
    <w:rsid w:val="00125AAA"/>
    <w:rsid w:val="0014663E"/>
    <w:rsid w:val="00164642"/>
    <w:rsid w:val="00176E67"/>
    <w:rsid w:val="00180664"/>
    <w:rsid w:val="001903F7"/>
    <w:rsid w:val="0019395E"/>
    <w:rsid w:val="001B25FA"/>
    <w:rsid w:val="001D6B76"/>
    <w:rsid w:val="00211828"/>
    <w:rsid w:val="00250014"/>
    <w:rsid w:val="00275BB5"/>
    <w:rsid w:val="00286F6A"/>
    <w:rsid w:val="00291C8C"/>
    <w:rsid w:val="002A1ECE"/>
    <w:rsid w:val="002A2510"/>
    <w:rsid w:val="002A6FA9"/>
    <w:rsid w:val="002A7D2B"/>
    <w:rsid w:val="002B4D1D"/>
    <w:rsid w:val="002C10B1"/>
    <w:rsid w:val="002D222A"/>
    <w:rsid w:val="003076FD"/>
    <w:rsid w:val="00317005"/>
    <w:rsid w:val="00330050"/>
    <w:rsid w:val="00335259"/>
    <w:rsid w:val="003706D2"/>
    <w:rsid w:val="003929F1"/>
    <w:rsid w:val="003A1B63"/>
    <w:rsid w:val="003A41A1"/>
    <w:rsid w:val="003B2326"/>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B43C8"/>
    <w:rsid w:val="004E34C6"/>
    <w:rsid w:val="004F3A09"/>
    <w:rsid w:val="004F62AD"/>
    <w:rsid w:val="00501AE8"/>
    <w:rsid w:val="005030C9"/>
    <w:rsid w:val="00504B65"/>
    <w:rsid w:val="005114CE"/>
    <w:rsid w:val="0052122B"/>
    <w:rsid w:val="005557F6"/>
    <w:rsid w:val="00563778"/>
    <w:rsid w:val="005945D5"/>
    <w:rsid w:val="005B4AE2"/>
    <w:rsid w:val="005E0E20"/>
    <w:rsid w:val="005E63CC"/>
    <w:rsid w:val="005F6E87"/>
    <w:rsid w:val="00607FED"/>
    <w:rsid w:val="00613129"/>
    <w:rsid w:val="00617C65"/>
    <w:rsid w:val="0063459A"/>
    <w:rsid w:val="0066126B"/>
    <w:rsid w:val="00674E82"/>
    <w:rsid w:val="00682C69"/>
    <w:rsid w:val="006A5628"/>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037A4"/>
    <w:rsid w:val="008107D6"/>
    <w:rsid w:val="00841645"/>
    <w:rsid w:val="00852EC6"/>
    <w:rsid w:val="00856C35"/>
    <w:rsid w:val="00871876"/>
    <w:rsid w:val="008753A7"/>
    <w:rsid w:val="0088782D"/>
    <w:rsid w:val="008B7081"/>
    <w:rsid w:val="008D7A67"/>
    <w:rsid w:val="008F2F8A"/>
    <w:rsid w:val="008F5BCD"/>
    <w:rsid w:val="00902964"/>
    <w:rsid w:val="00920507"/>
    <w:rsid w:val="00933455"/>
    <w:rsid w:val="0094790F"/>
    <w:rsid w:val="00966B90"/>
    <w:rsid w:val="009737B7"/>
    <w:rsid w:val="009802C4"/>
    <w:rsid w:val="009976D9"/>
    <w:rsid w:val="00997A3E"/>
    <w:rsid w:val="009A12D5"/>
    <w:rsid w:val="009A4EA3"/>
    <w:rsid w:val="009A55DC"/>
    <w:rsid w:val="009C220D"/>
    <w:rsid w:val="009F454D"/>
    <w:rsid w:val="00A05540"/>
    <w:rsid w:val="00A211B2"/>
    <w:rsid w:val="00A2727E"/>
    <w:rsid w:val="00A31D4D"/>
    <w:rsid w:val="00A35524"/>
    <w:rsid w:val="00A60C9E"/>
    <w:rsid w:val="00A74F99"/>
    <w:rsid w:val="00A82BA3"/>
    <w:rsid w:val="00A94ACC"/>
    <w:rsid w:val="00AA2EA7"/>
    <w:rsid w:val="00AE6FA4"/>
    <w:rsid w:val="00B03907"/>
    <w:rsid w:val="00B11811"/>
    <w:rsid w:val="00B2365B"/>
    <w:rsid w:val="00B311E1"/>
    <w:rsid w:val="00B4735C"/>
    <w:rsid w:val="00B579DF"/>
    <w:rsid w:val="00B90EC2"/>
    <w:rsid w:val="00BA268F"/>
    <w:rsid w:val="00BC07E3"/>
    <w:rsid w:val="00C079CA"/>
    <w:rsid w:val="00C34BB9"/>
    <w:rsid w:val="00C45FDA"/>
    <w:rsid w:val="00C67741"/>
    <w:rsid w:val="00C74647"/>
    <w:rsid w:val="00C76039"/>
    <w:rsid w:val="00C76480"/>
    <w:rsid w:val="00C80AD2"/>
    <w:rsid w:val="00C92A3C"/>
    <w:rsid w:val="00C92FD6"/>
    <w:rsid w:val="00CE5DC7"/>
    <w:rsid w:val="00CE7D54"/>
    <w:rsid w:val="00D14E73"/>
    <w:rsid w:val="00D55AFA"/>
    <w:rsid w:val="00D6155E"/>
    <w:rsid w:val="00D83A19"/>
    <w:rsid w:val="00D86A85"/>
    <w:rsid w:val="00D90A75"/>
    <w:rsid w:val="00DA4514"/>
    <w:rsid w:val="00DC47A2"/>
    <w:rsid w:val="00DC5E0E"/>
    <w:rsid w:val="00DD45F1"/>
    <w:rsid w:val="00DE1551"/>
    <w:rsid w:val="00DE1A09"/>
    <w:rsid w:val="00DE7FB7"/>
    <w:rsid w:val="00E106E2"/>
    <w:rsid w:val="00E13C49"/>
    <w:rsid w:val="00E20DDA"/>
    <w:rsid w:val="00E32A8B"/>
    <w:rsid w:val="00E36054"/>
    <w:rsid w:val="00E37E7B"/>
    <w:rsid w:val="00E46E04"/>
    <w:rsid w:val="00E87396"/>
    <w:rsid w:val="00E96F6F"/>
    <w:rsid w:val="00EB478A"/>
    <w:rsid w:val="00EC42A3"/>
    <w:rsid w:val="00F249F2"/>
    <w:rsid w:val="00F57507"/>
    <w:rsid w:val="00F83033"/>
    <w:rsid w:val="00F966AA"/>
    <w:rsid w:val="00FA1073"/>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7BC8D"/>
  <w15:docId w15:val="{48E3757B-AA7E-4D73-8FD3-744AEADE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paragraph" w:styleId="ListParagraph">
    <w:name w:val="List Paragraph"/>
    <w:basedOn w:val="Normal"/>
    <w:uiPriority w:val="34"/>
    <w:qFormat/>
    <w:rsid w:val="00FA1073"/>
    <w:pPr>
      <w:ind w:left="720"/>
      <w:contextualSpacing/>
    </w:pPr>
  </w:style>
  <w:style w:type="character" w:styleId="Hyperlink">
    <w:name w:val="Hyperlink"/>
    <w:basedOn w:val="DefaultParagraphFont"/>
    <w:uiPriority w:val="99"/>
    <w:unhideWhenUsed/>
    <w:rsid w:val="005E0E20"/>
    <w:rPr>
      <w:color w:val="0000FF" w:themeColor="hyperlink"/>
      <w:u w:val="single"/>
    </w:rPr>
  </w:style>
  <w:style w:type="character" w:styleId="FollowedHyperlink">
    <w:name w:val="FollowedHyperlink"/>
    <w:basedOn w:val="DefaultParagraphFont"/>
    <w:uiPriority w:val="99"/>
    <w:semiHidden/>
    <w:unhideWhenUsed/>
    <w:rsid w:val="00B2365B"/>
    <w:rPr>
      <w:color w:val="800080" w:themeColor="followedHyperlink"/>
      <w:u w:val="single"/>
    </w:rPr>
  </w:style>
  <w:style w:type="character" w:styleId="UnresolvedMention">
    <w:name w:val="Unresolved Mention"/>
    <w:basedOn w:val="DefaultParagraphFont"/>
    <w:uiPriority w:val="99"/>
    <w:semiHidden/>
    <w:unhideWhenUsed/>
    <w:rsid w:val="00370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8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ealth.columbia.edu/travel-medic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forms/d/e/1FAIpQLScIs5nQ4qhu6CSIVJczABjfMeUe5mtcj8Jd333oymGrAVT1cQ/viewfor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lobaltravel.columbia.edu/content/register-a-tri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umanrightsed@columbia.edu" TargetMode="External"/><Relationship Id="rId4" Type="http://schemas.openxmlformats.org/officeDocument/2006/relationships/settings" Target="settings.xml"/><Relationship Id="rId9" Type="http://schemas.openxmlformats.org/officeDocument/2006/relationships/hyperlink" Target="https://www.gsas.columbia.edu/content/gsas-conference-matching-travel-fund" TargetMode="External"/><Relationship Id="rId14" Type="http://schemas.openxmlformats.org/officeDocument/2006/relationships/hyperlink" Target="http://policylibrary.columbia.edu/international-travel-planning-poli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o2203\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C:\Users\oo2203\AppData\Roaming\Microsoft\Templates\Employment application (online).dotx</Template>
  <TotalTime>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Windows User</dc:creator>
  <cp:keywords/>
  <cp:lastModifiedBy>annaellismiller@gmail.com</cp:lastModifiedBy>
  <cp:revision>4</cp:revision>
  <cp:lastPrinted>2002-05-23T18:14:00Z</cp:lastPrinted>
  <dcterms:created xsi:type="dcterms:W3CDTF">2024-09-18T16:56:00Z</dcterms:created>
  <dcterms:modified xsi:type="dcterms:W3CDTF">2025-06-26T14:30:00Z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